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20" w:rsidRDefault="00783020" w:rsidP="0078302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</w:p>
    <w:tbl>
      <w:tblPr>
        <w:tblW w:w="10538" w:type="dxa"/>
        <w:tblInd w:w="-439" w:type="dxa"/>
        <w:tblLook w:val="01E0"/>
      </w:tblPr>
      <w:tblGrid>
        <w:gridCol w:w="5328"/>
        <w:gridCol w:w="5210"/>
      </w:tblGrid>
      <w:tr w:rsidR="00783020" w:rsidRPr="00783020" w:rsidTr="00783020">
        <w:trPr>
          <w:trHeight w:val="1710"/>
        </w:trPr>
        <w:tc>
          <w:tcPr>
            <w:tcW w:w="5328" w:type="dxa"/>
          </w:tcPr>
          <w:p w:rsidR="00783020" w:rsidRPr="00783020" w:rsidRDefault="00783020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3020" w:rsidRPr="00783020" w:rsidRDefault="00783020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3020" w:rsidRPr="00783020" w:rsidRDefault="00783020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3020" w:rsidRPr="00783020" w:rsidRDefault="00783020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3020" w:rsidRPr="00783020" w:rsidRDefault="00783020" w:rsidP="007D217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10" w:type="dxa"/>
          </w:tcPr>
          <w:p w:rsidR="00783020" w:rsidRPr="00783020" w:rsidRDefault="00783020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783020" w:rsidRPr="00783020" w:rsidRDefault="00783020" w:rsidP="007D21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020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783020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83020" w:rsidRPr="00783020" w:rsidRDefault="00783020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3020">
              <w:rPr>
                <w:rFonts w:ascii="Times New Roman" w:hAnsi="Times New Roman"/>
                <w:sz w:val="24"/>
                <w:szCs w:val="24"/>
              </w:rPr>
              <w:t xml:space="preserve"> директор </w:t>
            </w:r>
            <w:r w:rsidRPr="00783020">
              <w:rPr>
                <w:rFonts w:ascii="Times New Roman" w:hAnsi="Times New Roman"/>
                <w:sz w:val="24"/>
                <w:szCs w:val="24"/>
                <w:lang w:val="tt-RU"/>
              </w:rPr>
              <w:t>МБОУ “</w:t>
            </w:r>
            <w:r w:rsidRPr="00783020">
              <w:rPr>
                <w:rFonts w:ascii="Times New Roman" w:hAnsi="Times New Roman"/>
                <w:sz w:val="24"/>
                <w:szCs w:val="24"/>
              </w:rPr>
              <w:t xml:space="preserve"> Сатламышевск</w:t>
            </w:r>
            <w:r w:rsidRPr="00783020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="00CD40F7">
              <w:rPr>
                <w:rFonts w:ascii="Times New Roman" w:hAnsi="Times New Roman"/>
                <w:sz w:val="24"/>
                <w:szCs w:val="24"/>
              </w:rPr>
              <w:t xml:space="preserve"> основная</w:t>
            </w:r>
            <w:r w:rsidRPr="00783020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 w:rsidRPr="00783020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Pr="00783020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 w:rsidRPr="00783020">
              <w:rPr>
                <w:rFonts w:ascii="Times New Roman" w:hAnsi="Times New Roman"/>
                <w:sz w:val="24"/>
                <w:szCs w:val="24"/>
                <w:lang w:val="tt-RU"/>
              </w:rPr>
              <w:t>а” Апастовского муни</w:t>
            </w:r>
            <w:r w:rsidRPr="00783020">
              <w:rPr>
                <w:rFonts w:ascii="Times New Roman" w:hAnsi="Times New Roman"/>
                <w:sz w:val="24"/>
                <w:szCs w:val="24"/>
              </w:rPr>
              <w:t>ц</w:t>
            </w:r>
            <w:r w:rsidRPr="00783020">
              <w:rPr>
                <w:rFonts w:ascii="Times New Roman" w:hAnsi="Times New Roman"/>
                <w:sz w:val="24"/>
                <w:szCs w:val="24"/>
                <w:lang w:val="tt-RU"/>
              </w:rPr>
              <w:t>ипального района Республики Татарстан</w:t>
            </w:r>
          </w:p>
          <w:p w:rsidR="00783020" w:rsidRDefault="00783020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020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CD40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</w:t>
            </w:r>
            <w:r w:rsidRPr="00783020">
              <w:rPr>
                <w:rFonts w:ascii="Times New Roman" w:hAnsi="Times New Roman"/>
                <w:sz w:val="24"/>
                <w:szCs w:val="24"/>
              </w:rPr>
              <w:t>__ Г.А.Ахметзянова</w:t>
            </w:r>
          </w:p>
          <w:p w:rsidR="004755CA" w:rsidRPr="00783020" w:rsidRDefault="004755CA" w:rsidP="007D2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6E725F">
              <w:rPr>
                <w:rFonts w:ascii="Times New Roman" w:hAnsi="Times New Roman"/>
                <w:sz w:val="24"/>
                <w:szCs w:val="24"/>
              </w:rPr>
              <w:t xml:space="preserve"> №44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31.08.2021г</w:t>
            </w:r>
          </w:p>
          <w:p w:rsidR="00783020" w:rsidRPr="00783020" w:rsidRDefault="00783020" w:rsidP="00CD4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217C" w:rsidRDefault="004755CA" w:rsidP="00783020">
      <w:pPr>
        <w:rPr>
          <w:b/>
        </w:rPr>
      </w:pPr>
      <w:r>
        <w:rPr>
          <w:b/>
        </w:rPr>
        <w:t xml:space="preserve">                           </w:t>
      </w:r>
    </w:p>
    <w:p w:rsidR="007D217C" w:rsidRDefault="007D217C" w:rsidP="00783020">
      <w:pPr>
        <w:rPr>
          <w:b/>
        </w:rPr>
      </w:pPr>
    </w:p>
    <w:p w:rsidR="00CB7761" w:rsidRDefault="00CB7761" w:rsidP="00783020">
      <w:pPr>
        <w:rPr>
          <w:b/>
        </w:rPr>
      </w:pPr>
    </w:p>
    <w:p w:rsidR="00CB7761" w:rsidRDefault="00CB7761" w:rsidP="00783020">
      <w:pPr>
        <w:rPr>
          <w:b/>
        </w:rPr>
      </w:pPr>
    </w:p>
    <w:p w:rsidR="00CB7761" w:rsidRDefault="00CB7761" w:rsidP="00783020">
      <w:pPr>
        <w:rPr>
          <w:b/>
        </w:rPr>
      </w:pPr>
    </w:p>
    <w:p w:rsidR="00CB7761" w:rsidRDefault="00CB7761" w:rsidP="00783020">
      <w:pPr>
        <w:rPr>
          <w:b/>
        </w:rPr>
      </w:pPr>
    </w:p>
    <w:p w:rsidR="00CB7761" w:rsidRDefault="00CB7761" w:rsidP="00783020">
      <w:pPr>
        <w:rPr>
          <w:b/>
        </w:rPr>
      </w:pPr>
    </w:p>
    <w:p w:rsidR="00CB7761" w:rsidRPr="00783020" w:rsidRDefault="00CB7761" w:rsidP="00783020">
      <w:pPr>
        <w:rPr>
          <w:b/>
        </w:rPr>
      </w:pPr>
    </w:p>
    <w:p w:rsidR="00783020" w:rsidRPr="00783020" w:rsidRDefault="00783020" w:rsidP="004755CA">
      <w:pPr>
        <w:spacing w:after="0"/>
        <w:rPr>
          <w:b/>
          <w:lang w:eastAsia="ar-SA"/>
        </w:rPr>
      </w:pPr>
      <w:r w:rsidRPr="00783020">
        <w:rPr>
          <w:b/>
        </w:rPr>
        <w:t xml:space="preserve">                                          </w:t>
      </w:r>
      <w:r w:rsidR="004755CA">
        <w:rPr>
          <w:rFonts w:ascii="Times New Roman" w:hAnsi="Times New Roman"/>
          <w:b/>
          <w:sz w:val="28"/>
          <w:szCs w:val="28"/>
        </w:rPr>
        <w:t xml:space="preserve">Календарный учебный </w:t>
      </w:r>
      <w:r w:rsidRPr="00783020">
        <w:rPr>
          <w:rFonts w:ascii="Times New Roman" w:hAnsi="Times New Roman"/>
          <w:b/>
          <w:sz w:val="28"/>
          <w:szCs w:val="28"/>
        </w:rPr>
        <w:t xml:space="preserve">график </w:t>
      </w:r>
    </w:p>
    <w:p w:rsidR="00783020" w:rsidRPr="00783020" w:rsidRDefault="00783020" w:rsidP="004755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3020">
        <w:rPr>
          <w:rFonts w:ascii="Times New Roman" w:hAnsi="Times New Roman"/>
          <w:b/>
          <w:sz w:val="28"/>
          <w:szCs w:val="28"/>
        </w:rPr>
        <w:t xml:space="preserve"> Муниципального бюджетного общеобразовательного учреждения</w:t>
      </w:r>
    </w:p>
    <w:p w:rsidR="00783020" w:rsidRPr="00783020" w:rsidRDefault="00CD40F7" w:rsidP="004755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«Сатламышевская основная</w:t>
      </w:r>
      <w:r w:rsidR="00783020" w:rsidRPr="00783020">
        <w:rPr>
          <w:rFonts w:ascii="Times New Roman" w:hAnsi="Times New Roman"/>
          <w:b/>
          <w:sz w:val="28"/>
          <w:szCs w:val="28"/>
        </w:rPr>
        <w:t xml:space="preserve"> общеобразовательная школа»</w:t>
      </w:r>
    </w:p>
    <w:p w:rsidR="00783020" w:rsidRPr="00783020" w:rsidRDefault="00783020" w:rsidP="004755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83020">
        <w:rPr>
          <w:rFonts w:ascii="Times New Roman" w:hAnsi="Times New Roman"/>
          <w:b/>
          <w:sz w:val="28"/>
          <w:szCs w:val="28"/>
        </w:rPr>
        <w:t xml:space="preserve">  Апастовского муниципального района Республики Татарстан</w:t>
      </w:r>
      <w:r w:rsidRPr="00783020">
        <w:rPr>
          <w:rFonts w:ascii="Arial" w:hAnsi="Arial" w:cs="Arial"/>
          <w:b/>
          <w:sz w:val="20"/>
          <w:szCs w:val="20"/>
        </w:rPr>
        <w:t xml:space="preserve"> </w:t>
      </w:r>
    </w:p>
    <w:p w:rsidR="00783020" w:rsidRPr="00783020" w:rsidRDefault="004755CA" w:rsidP="004755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783020" w:rsidRPr="00783020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783020" w:rsidRPr="00783020" w:rsidRDefault="00783020" w:rsidP="00783020">
      <w:pPr>
        <w:spacing w:line="240" w:lineRule="auto"/>
        <w:rPr>
          <w:rFonts w:ascii="Times New Roman" w:hAnsi="Times New Roman"/>
          <w:sz w:val="28"/>
          <w:szCs w:val="28"/>
        </w:rPr>
      </w:pPr>
      <w:r w:rsidRPr="00783020">
        <w:rPr>
          <w:rFonts w:ascii="Times New Roman" w:hAnsi="Times New Roman"/>
          <w:sz w:val="28"/>
          <w:szCs w:val="28"/>
        </w:rPr>
        <w:t xml:space="preserve">     </w:t>
      </w:r>
    </w:p>
    <w:p w:rsidR="00783020" w:rsidRPr="00783020" w:rsidRDefault="00783020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3020" w:rsidRDefault="00783020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761" w:rsidRPr="00783020" w:rsidRDefault="00CB7761" w:rsidP="0078302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3020" w:rsidRDefault="004755CA" w:rsidP="007830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Начало учебного года 01.09.2021г.</w:t>
      </w:r>
    </w:p>
    <w:p w:rsidR="004755CA" w:rsidRDefault="004755CA" w:rsidP="0078302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года:</w:t>
      </w:r>
    </w:p>
    <w:p w:rsidR="004755CA" w:rsidRDefault="0042591A" w:rsidP="004259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6E725F">
        <w:rPr>
          <w:rFonts w:ascii="Times New Roman" w:hAnsi="Times New Roman"/>
          <w:sz w:val="24"/>
          <w:szCs w:val="24"/>
        </w:rPr>
        <w:t xml:space="preserve"> 1 классе – 25</w:t>
      </w:r>
      <w:r w:rsidR="004755CA">
        <w:rPr>
          <w:rFonts w:ascii="Times New Roman" w:hAnsi="Times New Roman"/>
          <w:sz w:val="24"/>
          <w:szCs w:val="24"/>
        </w:rPr>
        <w:t xml:space="preserve"> мая</w:t>
      </w:r>
    </w:p>
    <w:p w:rsidR="004755CA" w:rsidRDefault="0042591A" w:rsidP="004259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755CA">
        <w:rPr>
          <w:rFonts w:ascii="Times New Roman" w:hAnsi="Times New Roman"/>
          <w:sz w:val="24"/>
          <w:szCs w:val="24"/>
        </w:rPr>
        <w:t>о 2 – 8 классах – 31 мая</w:t>
      </w:r>
    </w:p>
    <w:p w:rsidR="0042591A" w:rsidRPr="00783020" w:rsidRDefault="0042591A" w:rsidP="004259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 классе – 25 мая</w:t>
      </w:r>
    </w:p>
    <w:p w:rsidR="00783020" w:rsidRPr="00783020" w:rsidRDefault="00783020" w:rsidP="0078302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</w:p>
    <w:p w:rsidR="00783020" w:rsidRPr="00C36609" w:rsidRDefault="00783020" w:rsidP="00C36609">
      <w:pPr>
        <w:suppressAutoHyphens/>
        <w:spacing w:after="0" w:line="240" w:lineRule="auto"/>
        <w:ind w:right="-14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302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Продолжительность учебного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года  в МБОУ «Сатламышев</w:t>
      </w:r>
      <w:r w:rsidR="00BE58DD">
        <w:rPr>
          <w:rFonts w:ascii="Times New Roman" w:eastAsia="Times New Roman" w:hAnsi="Times New Roman"/>
          <w:sz w:val="24"/>
          <w:szCs w:val="24"/>
          <w:lang w:eastAsia="ar-SA"/>
        </w:rPr>
        <w:t xml:space="preserve">ская  основная </w:t>
      </w:r>
      <w:r w:rsidRPr="00783020"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в филиале МБОУ «Сатламышев</w:t>
      </w:r>
      <w:r w:rsidR="00BE58DD">
        <w:rPr>
          <w:rFonts w:ascii="Times New Roman" w:eastAsia="Times New Roman" w:hAnsi="Times New Roman"/>
          <w:sz w:val="24"/>
          <w:szCs w:val="24"/>
          <w:lang w:eastAsia="ar-SA"/>
        </w:rPr>
        <w:t>ская основная</w:t>
      </w:r>
      <w:r w:rsidRPr="00783020">
        <w:rPr>
          <w:rFonts w:ascii="Times New Roman" w:eastAsia="Times New Roman" w:hAnsi="Times New Roman"/>
          <w:sz w:val="24"/>
          <w:szCs w:val="24"/>
          <w:lang w:eastAsia="ar-SA"/>
        </w:rPr>
        <w:t xml:space="preserve"> общеоб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разовательная школа»- «Шигаевская</w:t>
      </w:r>
      <w:r w:rsidR="004755CA">
        <w:rPr>
          <w:rFonts w:ascii="Times New Roman" w:eastAsia="Times New Roman" w:hAnsi="Times New Roman"/>
          <w:sz w:val="24"/>
          <w:szCs w:val="24"/>
          <w:lang w:eastAsia="ar-SA"/>
        </w:rPr>
        <w:t xml:space="preserve"> Н</w:t>
      </w:r>
      <w:r w:rsidRPr="00783020">
        <w:rPr>
          <w:rFonts w:ascii="Times New Roman" w:eastAsia="Times New Roman" w:hAnsi="Times New Roman"/>
          <w:sz w:val="24"/>
          <w:szCs w:val="24"/>
          <w:lang w:eastAsia="ar-SA"/>
        </w:rPr>
        <w:t>Ш»</w:t>
      </w:r>
      <w:r w:rsidR="009F34B8">
        <w:rPr>
          <w:rFonts w:ascii="Times New Roman" w:eastAsia="Times New Roman" w:hAnsi="Times New Roman"/>
          <w:sz w:val="24"/>
          <w:szCs w:val="24"/>
          <w:lang w:eastAsia="ar-SA"/>
        </w:rPr>
        <w:t xml:space="preserve"> и </w:t>
      </w:r>
      <w:r w:rsidR="004755CA">
        <w:rPr>
          <w:rFonts w:ascii="Times New Roman" w:eastAsia="Times New Roman" w:hAnsi="Times New Roman"/>
          <w:sz w:val="24"/>
          <w:szCs w:val="24"/>
          <w:lang w:eastAsia="ar-SA"/>
        </w:rPr>
        <w:t>«Карамасарская 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Ш»</w:t>
      </w:r>
      <w:proofErr w:type="gramStart"/>
      <w:r w:rsidR="00C36609">
        <w:rPr>
          <w:rFonts w:ascii="Times New Roman" w:eastAsia="Times New Roman" w:hAnsi="Times New Roman"/>
          <w:sz w:val="24"/>
          <w:szCs w:val="24"/>
          <w:lang w:eastAsia="ar-SA"/>
        </w:rPr>
        <w:t xml:space="preserve">  :</w:t>
      </w:r>
      <w:proofErr w:type="gramEnd"/>
    </w:p>
    <w:p w:rsidR="00BE58DD" w:rsidRPr="00783020" w:rsidRDefault="00BE58DD" w:rsidP="00BE58DD">
      <w:pPr>
        <w:suppressAutoHyphens/>
        <w:spacing w:after="0" w:line="240" w:lineRule="auto"/>
        <w:ind w:left="644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-     в 1 классах –        33 недели</w:t>
      </w:r>
    </w:p>
    <w:p w:rsidR="00783020" w:rsidRPr="00783020" w:rsidRDefault="00BE58DD" w:rsidP="00783020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во 2 - 4 классах – </w:t>
      </w:r>
      <w:r w:rsidR="00783020" w:rsidRPr="00783020">
        <w:rPr>
          <w:rFonts w:ascii="Times New Roman" w:eastAsia="Times New Roman" w:hAnsi="Times New Roman"/>
          <w:sz w:val="24"/>
          <w:szCs w:val="24"/>
          <w:lang w:eastAsia="ar-SA"/>
        </w:rPr>
        <w:t xml:space="preserve"> 34 недели</w:t>
      </w:r>
    </w:p>
    <w:p w:rsidR="00783020" w:rsidRPr="00783020" w:rsidRDefault="00AD02E8" w:rsidP="00783020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5</w:t>
      </w:r>
      <w:r w:rsidR="00BE58D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BE58D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BE58DD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классах –    35</w:t>
      </w:r>
      <w:r w:rsidR="00783020" w:rsidRPr="00783020">
        <w:rPr>
          <w:rFonts w:ascii="Times New Roman" w:eastAsia="Times New Roman" w:hAnsi="Times New Roman"/>
          <w:sz w:val="24"/>
          <w:szCs w:val="24"/>
          <w:lang w:eastAsia="ar-SA"/>
        </w:rPr>
        <w:t xml:space="preserve"> недель</w:t>
      </w:r>
    </w:p>
    <w:p w:rsidR="00783020" w:rsidRDefault="00BE58DD" w:rsidP="00783020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9</w:t>
      </w:r>
      <w:r w:rsidR="00783020" w:rsidRPr="00783020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классах –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783020" w:rsidRPr="00783020">
        <w:rPr>
          <w:rFonts w:ascii="Times New Roman" w:eastAsia="Times New Roman" w:hAnsi="Times New Roman"/>
          <w:sz w:val="24"/>
          <w:szCs w:val="24"/>
          <w:lang w:eastAsia="ar-SA"/>
        </w:rPr>
        <w:t xml:space="preserve">34 недели  </w:t>
      </w:r>
    </w:p>
    <w:p w:rsidR="0042591A" w:rsidRDefault="0042591A" w:rsidP="0042591A">
      <w:pPr>
        <w:suppressAutoHyphens/>
        <w:spacing w:after="0" w:line="240" w:lineRule="auto"/>
        <w:ind w:left="1364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2591A" w:rsidRDefault="0042591A" w:rsidP="0042591A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2591A">
        <w:rPr>
          <w:rFonts w:ascii="Times New Roman" w:eastAsia="Times New Roman" w:hAnsi="Times New Roman"/>
          <w:b/>
          <w:sz w:val="24"/>
          <w:szCs w:val="24"/>
          <w:lang w:eastAsia="ar-SA"/>
        </w:rPr>
        <w:t>Режим работы школы</w:t>
      </w:r>
    </w:p>
    <w:p w:rsidR="0042591A" w:rsidRDefault="0042591A" w:rsidP="0042591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2591A">
        <w:rPr>
          <w:rFonts w:ascii="Times New Roman" w:eastAsia="Times New Roman" w:hAnsi="Times New Roman"/>
          <w:sz w:val="24"/>
          <w:szCs w:val="24"/>
          <w:lang w:eastAsia="ar-SA"/>
        </w:rPr>
        <w:t>1 класс – 5 – дневная учебная неделя; 2-9 классы – 6 – дневная учебная неделя</w:t>
      </w:r>
    </w:p>
    <w:p w:rsidR="0042591A" w:rsidRDefault="0042591A" w:rsidP="0042591A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2591A">
        <w:rPr>
          <w:rFonts w:ascii="Times New Roman" w:hAnsi="Times New Roman"/>
          <w:b/>
          <w:sz w:val="24"/>
          <w:szCs w:val="24"/>
        </w:rPr>
        <w:t>Режим работы в 1 классе</w:t>
      </w:r>
      <w:r w:rsidRPr="0042591A">
        <w:rPr>
          <w:rFonts w:ascii="Times New Roman" w:hAnsi="Times New Roman"/>
          <w:sz w:val="24"/>
          <w:szCs w:val="24"/>
        </w:rPr>
        <w:t xml:space="preserve"> </w:t>
      </w:r>
    </w:p>
    <w:p w:rsidR="0042591A" w:rsidRDefault="0042591A" w:rsidP="0042591A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2591A">
        <w:rPr>
          <w:rFonts w:ascii="Times New Roman" w:hAnsi="Times New Roman"/>
          <w:sz w:val="24"/>
          <w:szCs w:val="24"/>
        </w:rPr>
        <w:t xml:space="preserve">1 и 2 четверть, продолжительность уроков – 35 минут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2721"/>
        <w:gridCol w:w="2100"/>
        <w:gridCol w:w="2374"/>
      </w:tblGrid>
      <w:tr w:rsidR="0042591A" w:rsidRPr="00DD18FC" w:rsidTr="00CB7761">
        <w:tc>
          <w:tcPr>
            <w:tcW w:w="2410" w:type="dxa"/>
            <w:shd w:val="clear" w:color="auto" w:fill="auto"/>
          </w:tcPr>
          <w:p w:rsidR="0042591A" w:rsidRPr="00DD18FC" w:rsidRDefault="0042591A" w:rsidP="00DD18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721" w:type="dxa"/>
            <w:shd w:val="clear" w:color="auto" w:fill="auto"/>
          </w:tcPr>
          <w:p w:rsidR="0042591A" w:rsidRPr="00DD18FC" w:rsidRDefault="0042591A" w:rsidP="00DD18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Начало урока</w:t>
            </w:r>
          </w:p>
        </w:tc>
        <w:tc>
          <w:tcPr>
            <w:tcW w:w="2100" w:type="dxa"/>
            <w:shd w:val="clear" w:color="auto" w:fill="auto"/>
          </w:tcPr>
          <w:p w:rsidR="0042591A" w:rsidRPr="00DD18FC" w:rsidRDefault="0042591A" w:rsidP="00DD18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Конец урока</w:t>
            </w:r>
          </w:p>
        </w:tc>
        <w:tc>
          <w:tcPr>
            <w:tcW w:w="2374" w:type="dxa"/>
            <w:shd w:val="clear" w:color="auto" w:fill="auto"/>
          </w:tcPr>
          <w:p w:rsidR="0042591A" w:rsidRPr="00DD18FC" w:rsidRDefault="0042591A" w:rsidP="00DD18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42591A" w:rsidRPr="00DD18FC" w:rsidTr="00CB7761">
        <w:trPr>
          <w:trHeight w:val="243"/>
        </w:trPr>
        <w:tc>
          <w:tcPr>
            <w:tcW w:w="2410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2100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8.35</w:t>
            </w:r>
          </w:p>
        </w:tc>
        <w:tc>
          <w:tcPr>
            <w:tcW w:w="2374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42591A" w:rsidRPr="00DD18FC" w:rsidTr="00CB7761">
        <w:tc>
          <w:tcPr>
            <w:tcW w:w="2410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2100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2374" w:type="dxa"/>
            <w:shd w:val="clear" w:color="auto" w:fill="auto"/>
          </w:tcPr>
          <w:p w:rsidR="0042591A" w:rsidRPr="00DD18FC" w:rsidRDefault="0042591A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91A" w:rsidRPr="00DD18FC" w:rsidTr="00CB7761">
        <w:tc>
          <w:tcPr>
            <w:tcW w:w="2410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721" w:type="dxa"/>
            <w:shd w:val="clear" w:color="auto" w:fill="auto"/>
          </w:tcPr>
          <w:p w:rsidR="0042591A" w:rsidRPr="00DD18FC" w:rsidRDefault="0042591A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shd w:val="clear" w:color="auto" w:fill="auto"/>
          </w:tcPr>
          <w:p w:rsidR="0042591A" w:rsidRPr="00DD18FC" w:rsidRDefault="0042591A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</w:tr>
      <w:tr w:rsidR="0042591A" w:rsidRPr="00DD18FC" w:rsidTr="00CB7761">
        <w:tc>
          <w:tcPr>
            <w:tcW w:w="2410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100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10.35</w:t>
            </w:r>
          </w:p>
        </w:tc>
        <w:tc>
          <w:tcPr>
            <w:tcW w:w="2374" w:type="dxa"/>
            <w:shd w:val="clear" w:color="auto" w:fill="auto"/>
          </w:tcPr>
          <w:p w:rsidR="0042591A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032B6F" w:rsidRPr="00DD18FC" w:rsidTr="00CB7761">
        <w:tc>
          <w:tcPr>
            <w:tcW w:w="2410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1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2100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8FC"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  <w:tc>
          <w:tcPr>
            <w:tcW w:w="2374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591A" w:rsidRDefault="0042591A" w:rsidP="00032B6F">
      <w:pPr>
        <w:suppressAutoHyphens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032B6F" w:rsidRPr="009B19FF" w:rsidRDefault="00032B6F" w:rsidP="009B19FF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и 4 четверт</w:t>
      </w:r>
      <w:r w:rsidR="00CB7761">
        <w:rPr>
          <w:rFonts w:ascii="Times New Roman" w:hAnsi="Times New Roman"/>
          <w:sz w:val="24"/>
          <w:szCs w:val="24"/>
        </w:rPr>
        <w:t>ь, продолжительность уроков – 45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032B6F" w:rsidRDefault="00032B6F" w:rsidP="00032B6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032B6F" w:rsidRPr="00DD18FC" w:rsidTr="00DD18FC">
        <w:tc>
          <w:tcPr>
            <w:tcW w:w="2392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урока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Начало урока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Конец урока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Продолжительность перемены</w:t>
            </w:r>
          </w:p>
        </w:tc>
      </w:tr>
      <w:tr w:rsidR="00032B6F" w:rsidRPr="00DD18FC" w:rsidTr="00DD18FC">
        <w:tc>
          <w:tcPr>
            <w:tcW w:w="2392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8.00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8.45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 мин</w:t>
            </w:r>
          </w:p>
        </w:tc>
      </w:tr>
      <w:tr w:rsidR="00032B6F" w:rsidRPr="00DD18FC" w:rsidTr="00DD18FC">
        <w:tc>
          <w:tcPr>
            <w:tcW w:w="2392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8.55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9.4</w:t>
            </w:r>
            <w:r w:rsidR="00032B6F"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 мин</w:t>
            </w:r>
          </w:p>
        </w:tc>
      </w:tr>
      <w:tr w:rsidR="00032B6F" w:rsidRPr="00DD18FC" w:rsidTr="00DD18FC">
        <w:tc>
          <w:tcPr>
            <w:tcW w:w="2392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9.5</w:t>
            </w:r>
            <w:r w:rsidR="009B19FF"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10.40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32B6F" w:rsidRPr="00DD18FC" w:rsidTr="00DD18FC">
        <w:tc>
          <w:tcPr>
            <w:tcW w:w="2392" w:type="dxa"/>
            <w:shd w:val="clear" w:color="auto" w:fill="auto"/>
          </w:tcPr>
          <w:p w:rsidR="00032B6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Динамическая пауза</w:t>
            </w: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shd w:val="clear" w:color="auto" w:fill="auto"/>
          </w:tcPr>
          <w:p w:rsidR="00032B6F" w:rsidRPr="00DD18FC" w:rsidRDefault="00032B6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3" w:type="dxa"/>
            <w:shd w:val="clear" w:color="auto" w:fill="auto"/>
          </w:tcPr>
          <w:p w:rsidR="00032B6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 мин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11.20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12.05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 мин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12.15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42591A" w:rsidRPr="0042591A" w:rsidRDefault="0042591A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B19FF" w:rsidRDefault="009B19FF" w:rsidP="009B19F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Режим работы во 2-9 классах</w:t>
      </w:r>
    </w:p>
    <w:p w:rsidR="009B19FF" w:rsidRDefault="009B19FF" w:rsidP="009B19F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9B19FF">
        <w:rPr>
          <w:rFonts w:ascii="Times New Roman" w:eastAsia="Times New Roman" w:hAnsi="Times New Roman"/>
          <w:sz w:val="24"/>
          <w:szCs w:val="24"/>
          <w:lang w:eastAsia="ar-SA"/>
        </w:rPr>
        <w:t>продолжительность уроков – 45 минут</w:t>
      </w:r>
    </w:p>
    <w:p w:rsidR="0042591A" w:rsidRDefault="0042591A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урока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Начало урока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Конец урока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Продолжительность перемены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8.00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8.45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8.55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9.40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9.55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10.40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10.55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11.40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11.55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12.40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9B19FF" w:rsidRPr="00DD18FC" w:rsidTr="00DD18FC">
        <w:tc>
          <w:tcPr>
            <w:tcW w:w="2392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12.50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9B19F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13.35</w:t>
            </w:r>
          </w:p>
        </w:tc>
        <w:tc>
          <w:tcPr>
            <w:tcW w:w="2393" w:type="dxa"/>
            <w:shd w:val="clear" w:color="auto" w:fill="auto"/>
          </w:tcPr>
          <w:p w:rsidR="009B19FF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530B64" w:rsidRPr="00DD18FC" w:rsidTr="00DD18FC">
        <w:tc>
          <w:tcPr>
            <w:tcW w:w="2392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13.45</w:t>
            </w:r>
          </w:p>
        </w:tc>
        <w:tc>
          <w:tcPr>
            <w:tcW w:w="2393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14.30</w:t>
            </w:r>
          </w:p>
        </w:tc>
        <w:tc>
          <w:tcPr>
            <w:tcW w:w="2393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B19FF" w:rsidRDefault="009B19FF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2591A" w:rsidRDefault="0042591A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30B64" w:rsidRDefault="00530B64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20A5E">
        <w:rPr>
          <w:rFonts w:ascii="Times New Roman" w:eastAsia="Times New Roman" w:hAnsi="Times New Roman"/>
          <w:b/>
          <w:sz w:val="24"/>
          <w:szCs w:val="24"/>
          <w:lang w:eastAsia="ar-SA"/>
        </w:rPr>
        <w:t>Продолжительность учебного года по четвертям (1-9 классы)</w:t>
      </w:r>
    </w:p>
    <w:p w:rsidR="00C20A5E" w:rsidRPr="00C20A5E" w:rsidRDefault="00C20A5E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9"/>
        <w:gridCol w:w="1782"/>
        <w:gridCol w:w="1962"/>
        <w:gridCol w:w="1782"/>
        <w:gridCol w:w="2296"/>
      </w:tblGrid>
      <w:tr w:rsidR="00530B64" w:rsidRPr="00DD18FC" w:rsidTr="00DD18FC"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Каникулы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1915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Продолжительность каникул  (календарных дней)</w:t>
            </w:r>
          </w:p>
        </w:tc>
      </w:tr>
      <w:tr w:rsidR="00530B64" w:rsidRPr="00DD18FC" w:rsidTr="00DD18FC"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1.09.2021</w:t>
            </w:r>
            <w:r w:rsidR="00530B64"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-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осенние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6E725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31.10.2021</w:t>
            </w:r>
          </w:p>
        </w:tc>
        <w:tc>
          <w:tcPr>
            <w:tcW w:w="1915" w:type="dxa"/>
            <w:shd w:val="clear" w:color="auto" w:fill="auto"/>
          </w:tcPr>
          <w:p w:rsidR="00530B64" w:rsidRPr="00DD18FC" w:rsidRDefault="006E725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 дней</w:t>
            </w:r>
          </w:p>
        </w:tc>
      </w:tr>
      <w:tr w:rsidR="00530B64" w:rsidRPr="00DD18FC" w:rsidTr="00DD18FC"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8.11.2021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зимние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6E725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28.12.2021</w:t>
            </w:r>
          </w:p>
        </w:tc>
        <w:tc>
          <w:tcPr>
            <w:tcW w:w="1915" w:type="dxa"/>
            <w:shd w:val="clear" w:color="auto" w:fill="auto"/>
          </w:tcPr>
          <w:p w:rsidR="00530B64" w:rsidRPr="00DD18FC" w:rsidRDefault="006E725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 дней</w:t>
            </w:r>
          </w:p>
        </w:tc>
      </w:tr>
      <w:tr w:rsidR="00530B64" w:rsidRPr="00DD18FC" w:rsidTr="00DD18FC"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6E725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12.01.2022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Дополнительные</w:t>
            </w:r>
            <w:proofErr w:type="gramEnd"/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для учащихся 1 класса</w:t>
            </w:r>
          </w:p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14" w:type="dxa"/>
            <w:shd w:val="clear" w:color="auto" w:fill="auto"/>
          </w:tcPr>
          <w:p w:rsidR="00530B64" w:rsidRPr="00DD18FC" w:rsidRDefault="006E725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06.02.2022</w:t>
            </w:r>
          </w:p>
        </w:tc>
        <w:tc>
          <w:tcPr>
            <w:tcW w:w="1915" w:type="dxa"/>
            <w:shd w:val="clear" w:color="auto" w:fill="auto"/>
          </w:tcPr>
          <w:p w:rsidR="00530B64" w:rsidRPr="00DD18FC" w:rsidRDefault="006E725F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 дней</w:t>
            </w:r>
          </w:p>
        </w:tc>
      </w:tr>
      <w:tr w:rsidR="00530B64" w:rsidRPr="00DD18FC" w:rsidTr="00DD18FC"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14" w:type="dxa"/>
            <w:shd w:val="clear" w:color="auto" w:fill="auto"/>
          </w:tcPr>
          <w:p w:rsidR="00530B64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12.01.2022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весенние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27.03.2022</w:t>
            </w:r>
          </w:p>
        </w:tc>
        <w:tc>
          <w:tcPr>
            <w:tcW w:w="1915" w:type="dxa"/>
            <w:shd w:val="clear" w:color="auto" w:fill="auto"/>
          </w:tcPr>
          <w:p w:rsidR="00530B64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 дней</w:t>
            </w:r>
          </w:p>
        </w:tc>
      </w:tr>
      <w:tr w:rsidR="00530B64" w:rsidRPr="00DD18FC" w:rsidTr="00DD18FC"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6.04.2022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18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летние</w:t>
            </w:r>
          </w:p>
        </w:tc>
        <w:tc>
          <w:tcPr>
            <w:tcW w:w="1914" w:type="dxa"/>
            <w:shd w:val="clear" w:color="auto" w:fill="auto"/>
          </w:tcPr>
          <w:p w:rsidR="00530B64" w:rsidRPr="00DD18FC" w:rsidRDefault="00CB7761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31.05.2022</w:t>
            </w:r>
          </w:p>
        </w:tc>
        <w:tc>
          <w:tcPr>
            <w:tcW w:w="1915" w:type="dxa"/>
            <w:shd w:val="clear" w:color="auto" w:fill="auto"/>
          </w:tcPr>
          <w:p w:rsidR="00530B64" w:rsidRPr="00DD18FC" w:rsidRDefault="00530B64" w:rsidP="00DD1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530B64" w:rsidRDefault="00530B64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30B64" w:rsidRPr="00C20A5E" w:rsidRDefault="00530B64" w:rsidP="00C20A5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20A5E">
        <w:rPr>
          <w:rFonts w:ascii="Times New Roman" w:eastAsia="Times New Roman" w:hAnsi="Times New Roman"/>
          <w:b/>
          <w:sz w:val="24"/>
          <w:szCs w:val="24"/>
          <w:lang w:eastAsia="ar-SA"/>
        </w:rPr>
        <w:t>Проведение промежуточной аттестации</w:t>
      </w:r>
    </w:p>
    <w:p w:rsidR="00530B64" w:rsidRDefault="00530B64" w:rsidP="00032B6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30B64" w:rsidRPr="00DD18FC" w:rsidRDefault="00530B64" w:rsidP="00DD18FC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Промежуточная аттестация проводится </w:t>
      </w:r>
      <w:r w:rsidR="00DD18FC">
        <w:rPr>
          <w:rFonts w:ascii="Times New Roman" w:eastAsia="Times New Roman" w:hAnsi="Times New Roman"/>
          <w:sz w:val="24"/>
          <w:szCs w:val="24"/>
          <w:lang w:eastAsia="ar-SA"/>
        </w:rPr>
        <w:t xml:space="preserve">во 2-9 классах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 10 по 24 мая 2022 года без прекращения о</w:t>
      </w:r>
      <w:r w:rsidR="00DD18FC">
        <w:rPr>
          <w:rFonts w:ascii="Times New Roman" w:eastAsia="Times New Roman" w:hAnsi="Times New Roman"/>
          <w:sz w:val="24"/>
          <w:szCs w:val="24"/>
          <w:lang w:eastAsia="ar-SA"/>
        </w:rPr>
        <w:t xml:space="preserve">бщеобразовательной деятельности, а </w:t>
      </w:r>
      <w:r w:rsidR="00DD18FC">
        <w:rPr>
          <w:rFonts w:ascii="Times New Roman" w:hAnsi="Times New Roman"/>
        </w:rPr>
        <w:t>в</w:t>
      </w:r>
      <w:r w:rsidR="00DD18FC" w:rsidRPr="00CC0707">
        <w:rPr>
          <w:rFonts w:ascii="Times New Roman" w:hAnsi="Times New Roman"/>
        </w:rPr>
        <w:t xml:space="preserve"> 1 классе проводится</w:t>
      </w:r>
      <w:r w:rsidR="00DD18FC">
        <w:t xml:space="preserve"> </w:t>
      </w:r>
      <w:r w:rsidR="00DD18FC" w:rsidRPr="00CC0707">
        <w:rPr>
          <w:rFonts w:ascii="Times New Roman" w:hAnsi="Times New Roman"/>
        </w:rPr>
        <w:t xml:space="preserve">комплексная работа по русскому языку, литературному чтению, математике и окружающему миру и качественная оценка </w:t>
      </w:r>
      <w:r w:rsidR="00DD18FC">
        <w:rPr>
          <w:rFonts w:ascii="Times New Roman" w:hAnsi="Times New Roman"/>
        </w:rPr>
        <w:t>уровни знаний  обучающихся.</w:t>
      </w:r>
    </w:p>
    <w:p w:rsidR="00530B64" w:rsidRDefault="00530B64" w:rsidP="00DD18F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20A5E" w:rsidRPr="00DD18FC" w:rsidRDefault="00530B64" w:rsidP="00C20A5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20A5E">
        <w:rPr>
          <w:rFonts w:ascii="Times New Roman" w:eastAsia="Times New Roman" w:hAnsi="Times New Roman"/>
          <w:b/>
          <w:sz w:val="24"/>
          <w:szCs w:val="24"/>
          <w:lang w:eastAsia="ar-SA"/>
        </w:rPr>
        <w:t>Государственная итоговая аттестация в 9 классе.</w:t>
      </w:r>
      <w:r w:rsidR="00DD18F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Государственная итоговая аттестация в 9 классе проводится </w:t>
      </w:r>
      <w:r w:rsidR="00C20A5E">
        <w:rPr>
          <w:rFonts w:ascii="Times New Roman" w:eastAsia="Times New Roman" w:hAnsi="Times New Roman"/>
          <w:sz w:val="24"/>
          <w:szCs w:val="24"/>
          <w:lang w:eastAsia="ar-SA"/>
        </w:rPr>
        <w:t>соответственно срокам, установленным Министерством науки и образования Российской Федерации на данный учебный год.</w:t>
      </w:r>
    </w:p>
    <w:p w:rsidR="001149FB" w:rsidRPr="000E0851" w:rsidRDefault="00783020" w:rsidP="00C20A5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C36609">
        <w:rPr>
          <w:rFonts w:ascii="Times New Roman" w:eastAsia="Times New Roman" w:hAnsi="Times New Roman"/>
          <w:b/>
          <w:sz w:val="24"/>
          <w:szCs w:val="24"/>
          <w:lang w:eastAsia="ru-RU"/>
        </w:rPr>
        <w:t>H</w:t>
      </w:r>
      <w:proofErr w:type="gramEnd"/>
      <w:r w:rsidRPr="00C36609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="00AD02E8" w:rsidRPr="00C3660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36609">
        <w:rPr>
          <w:rFonts w:ascii="Times New Roman" w:eastAsia="Times New Roman" w:hAnsi="Times New Roman"/>
          <w:b/>
          <w:sz w:val="24"/>
          <w:szCs w:val="24"/>
          <w:lang w:eastAsia="ru-RU"/>
        </w:rPr>
        <w:t>paбoчие праздничные дни вне каникул:</w:t>
      </w:r>
    </w:p>
    <w:p w:rsidR="00783020" w:rsidRPr="00783020" w:rsidRDefault="00783020" w:rsidP="00C20A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020">
        <w:rPr>
          <w:rFonts w:ascii="Times New Roman" w:eastAsia="Times New Roman" w:hAnsi="Times New Roman"/>
          <w:sz w:val="24"/>
          <w:szCs w:val="24"/>
          <w:lang w:eastAsia="ru-RU"/>
        </w:rPr>
        <w:t>23 февраля –</w:t>
      </w:r>
      <w:r w:rsidR="000932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3020">
        <w:rPr>
          <w:rFonts w:ascii="Times New Roman" w:eastAsia="Times New Roman" w:hAnsi="Times New Roman"/>
          <w:sz w:val="24"/>
          <w:szCs w:val="24"/>
          <w:lang w:eastAsia="ru-RU"/>
        </w:rPr>
        <w:t>День защитника Отечества</w:t>
      </w:r>
    </w:p>
    <w:p w:rsidR="00783020" w:rsidRPr="00783020" w:rsidRDefault="00783020" w:rsidP="00C20A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020">
        <w:rPr>
          <w:rFonts w:ascii="Times New Roman" w:eastAsia="Times New Roman" w:hAnsi="Times New Roman"/>
          <w:sz w:val="24"/>
          <w:szCs w:val="24"/>
          <w:lang w:eastAsia="ru-RU"/>
        </w:rPr>
        <w:t>8 марта - Международный женский день</w:t>
      </w:r>
    </w:p>
    <w:p w:rsidR="00783020" w:rsidRPr="00783020" w:rsidRDefault="00783020" w:rsidP="00C20A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020">
        <w:rPr>
          <w:rFonts w:ascii="Times New Roman" w:eastAsia="Times New Roman" w:hAnsi="Times New Roman"/>
          <w:sz w:val="24"/>
          <w:szCs w:val="24"/>
          <w:lang w:eastAsia="ru-RU"/>
        </w:rPr>
        <w:t>1  м</w:t>
      </w:r>
      <w:proofErr w:type="gramStart"/>
      <w:r w:rsidRPr="00783020">
        <w:rPr>
          <w:rFonts w:ascii="Times New Roman" w:eastAsia="Times New Roman" w:hAnsi="Times New Roman"/>
          <w:sz w:val="24"/>
          <w:szCs w:val="24"/>
          <w:lang w:eastAsia="ru-RU"/>
        </w:rPr>
        <w:t>a</w:t>
      </w:r>
      <w:proofErr w:type="gramEnd"/>
      <w:r w:rsidRPr="00783020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="00093291">
        <w:rPr>
          <w:rFonts w:ascii="Times New Roman" w:eastAsia="Times New Roman" w:hAnsi="Times New Roman"/>
          <w:sz w:val="24"/>
          <w:szCs w:val="24"/>
          <w:lang w:eastAsia="ru-RU"/>
        </w:rPr>
        <w:t xml:space="preserve">– Пpaздник </w:t>
      </w:r>
      <w:r w:rsidRPr="00783020">
        <w:rPr>
          <w:rFonts w:ascii="Times New Roman" w:eastAsia="Times New Roman" w:hAnsi="Times New Roman"/>
          <w:sz w:val="24"/>
          <w:szCs w:val="24"/>
          <w:lang w:eastAsia="ru-RU"/>
        </w:rPr>
        <w:t>Bесны и Труда;</w:t>
      </w:r>
    </w:p>
    <w:p w:rsidR="00783020" w:rsidRDefault="00093291" w:rsidP="00C20A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 мая - </w:t>
      </w:r>
      <w:r w:rsidR="00783020" w:rsidRPr="00783020">
        <w:rPr>
          <w:rFonts w:ascii="Times New Roman" w:eastAsia="Times New Roman" w:hAnsi="Times New Roman"/>
          <w:sz w:val="24"/>
          <w:szCs w:val="24"/>
          <w:lang w:eastAsia="ru-RU"/>
        </w:rPr>
        <w:t>День Победы</w:t>
      </w:r>
    </w:p>
    <w:p w:rsidR="00DD18FC" w:rsidRPr="00783020" w:rsidRDefault="00DD18FC" w:rsidP="00C20A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693E" w:rsidRPr="005A693E" w:rsidRDefault="005A693E" w:rsidP="00C20A5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Внеурочная деятельность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3354"/>
        <w:gridCol w:w="2883"/>
        <w:gridCol w:w="2976"/>
      </w:tblGrid>
      <w:tr w:rsidR="005A693E" w:rsidRPr="005A693E" w:rsidTr="005A693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A69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A69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внеурочной деятельности</w:t>
            </w:r>
            <w:r w:rsidR="006E72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кружков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</w:p>
        </w:tc>
      </w:tr>
      <w:tr w:rsidR="005A693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6C6F5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Умелые ручки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(начальные классы, филиал Шигаевская НШ)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Садриева Алсу Фаритовна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DA4FE7" w:rsidRDefault="006C6F52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Художественно-эстетическое</w:t>
            </w:r>
          </w:p>
        </w:tc>
      </w:tr>
      <w:tr w:rsidR="005A693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D4003B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“Здоровейка</w:t>
            </w:r>
            <w:r w:rsidR="005A693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</w:t>
            </w:r>
            <w:r w:rsidR="005A693E">
              <w:rPr>
                <w:rFonts w:ascii="Times New Roman" w:hAnsi="Times New Roman"/>
                <w:color w:val="000000"/>
                <w:sz w:val="24"/>
                <w:szCs w:val="24"/>
              </w:rPr>
              <w:t>(начальные классы, филиал Шигаевская НШ)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Ахметова Гольнур Сайдашовна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Спортивно- оздоровительное</w:t>
            </w:r>
          </w:p>
        </w:tc>
      </w:tr>
      <w:tr w:rsidR="005A693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«Счастливый английский язык»</w:t>
            </w:r>
          </w:p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(начальные классы)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C20A5E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Нигматзянова Алсу</w:t>
            </w:r>
            <w:r w:rsidR="005A69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Наиловна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22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</w:p>
        </w:tc>
      </w:tr>
      <w:tr w:rsidR="005A693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5A693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A693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«Капельки» (начальные классы, филиал Карамасарская НШ)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Шигапова Наджия Наиловна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22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</w:tr>
      <w:tr w:rsidR="005A693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C20A5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C20A5E" w:rsidP="00F467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  <w:r w:rsidR="006C6F52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Умелые ручки» (начальные </w:t>
            </w:r>
            <w:r w:rsidR="006C6F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классы)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B652B0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Гимадиева Гульчачак Исмагиловна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F4673E" w:rsidP="005A69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Художественно-эстетическое</w:t>
            </w:r>
          </w:p>
        </w:tc>
      </w:tr>
      <w:tr w:rsidR="005A693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5A693E" w:rsidRDefault="00C20A5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5A693E" w:rsidP="00B652B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402">
              <w:rPr>
                <w:rFonts w:ascii="Times New Roman" w:hAnsi="Times New Roman"/>
                <w:sz w:val="24"/>
                <w:szCs w:val="24"/>
              </w:rPr>
              <w:t>«</w:t>
            </w:r>
            <w:r w:rsidR="00F4673E">
              <w:rPr>
                <w:rFonts w:ascii="Times New Roman" w:hAnsi="Times New Roman"/>
                <w:sz w:val="24"/>
                <w:szCs w:val="24"/>
              </w:rPr>
              <w:t>Занимательная математика» (5-7</w:t>
            </w:r>
            <w:r w:rsidR="00B652B0">
              <w:rPr>
                <w:rFonts w:ascii="Times New Roman" w:hAnsi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Default="00B652B0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Ахметзянова Гулия Агзамутдиновна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3E" w:rsidRPr="00C62938" w:rsidRDefault="00B652B0" w:rsidP="005A69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</w:tr>
      <w:tr w:rsidR="00C20A5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Default="00C20A5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Pr="00291402" w:rsidRDefault="00C20A5E" w:rsidP="00B652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  <w:r w:rsidR="00DD1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18FC">
              <w:rPr>
                <w:rFonts w:ascii="Times New Roman" w:hAnsi="Times New Roman"/>
                <w:sz w:val="24"/>
                <w:szCs w:val="24"/>
              </w:rPr>
              <w:lastRenderedPageBreak/>
              <w:t>(начальные классы)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Default="00C20A5E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Ахметзянова Гулия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Агзамутдиновна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Default="00A432CF" w:rsidP="005A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Общекультурное</w:t>
            </w:r>
          </w:p>
        </w:tc>
      </w:tr>
      <w:tr w:rsidR="00C20A5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Default="00C20A5E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Default="00C20A5E" w:rsidP="00B652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«В мире шахмат»</w:t>
            </w:r>
            <w:r w:rsidR="006E725F">
              <w:rPr>
                <w:rFonts w:ascii="Times New Roman" w:hAnsi="Times New Roman"/>
                <w:sz w:val="24"/>
                <w:szCs w:val="24"/>
              </w:rPr>
              <w:t xml:space="preserve"> (5-6</w:t>
            </w:r>
            <w:r w:rsidR="00DD18FC">
              <w:rPr>
                <w:rFonts w:ascii="Times New Roman" w:hAnsi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Default="00C20A5E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Гимадиев Ильфат Шакирзянович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A5E" w:rsidRDefault="006E725F" w:rsidP="005A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</w:tr>
      <w:tr w:rsidR="00F4673E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E" w:rsidRDefault="00DD18FC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E" w:rsidRPr="00291402" w:rsidRDefault="00F4673E" w:rsidP="00DD1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D18FC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  <w:r w:rsidR="006E725F">
              <w:rPr>
                <w:rFonts w:ascii="Times New Roman" w:hAnsi="Times New Roman"/>
                <w:sz w:val="24"/>
                <w:szCs w:val="24"/>
              </w:rPr>
              <w:t>» (5-9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  <w:proofErr w:type="gramEnd"/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E" w:rsidRDefault="006E725F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Салахов Ильшат Халилуллович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E" w:rsidRDefault="006E725F" w:rsidP="005A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Спортивно- оздоровительное</w:t>
            </w:r>
          </w:p>
        </w:tc>
      </w:tr>
      <w:tr w:rsidR="00DD18FC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FC" w:rsidRDefault="00DD18FC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FC" w:rsidRDefault="006E725F" w:rsidP="00DD1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– золотое звено в цепи поколений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FC" w:rsidRDefault="00DD18FC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Гайнуллин Тауфикъ Талгатович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FC" w:rsidRDefault="00164DD9" w:rsidP="005A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 – нравственное</w:t>
            </w:r>
          </w:p>
        </w:tc>
      </w:tr>
      <w:tr w:rsidR="00164DD9" w:rsidRPr="005A693E" w:rsidTr="005A693E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D9" w:rsidRDefault="00164DD9" w:rsidP="005A693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D9" w:rsidRDefault="00164DD9" w:rsidP="00DD1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D9" w:rsidRDefault="00164DD9" w:rsidP="005A693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Гимадиев Ильфат Шакирзянович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D9" w:rsidRDefault="00164DD9" w:rsidP="005A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</w:tr>
    </w:tbl>
    <w:p w:rsidR="005A693E" w:rsidRPr="00783020" w:rsidRDefault="005A693E" w:rsidP="0078302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71F6D" w:rsidRPr="007D217C" w:rsidRDefault="00471F6D" w:rsidP="007D217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471F6D" w:rsidRPr="007D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15115C54"/>
    <w:multiLevelType w:val="hybridMultilevel"/>
    <w:tmpl w:val="AFCA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783020"/>
    <w:rsid w:val="00032B6F"/>
    <w:rsid w:val="00093291"/>
    <w:rsid w:val="000E0851"/>
    <w:rsid w:val="000F1B66"/>
    <w:rsid w:val="0010692D"/>
    <w:rsid w:val="001149FB"/>
    <w:rsid w:val="00164DD9"/>
    <w:rsid w:val="00195AF8"/>
    <w:rsid w:val="002204A0"/>
    <w:rsid w:val="002666F0"/>
    <w:rsid w:val="00284230"/>
    <w:rsid w:val="0042591A"/>
    <w:rsid w:val="00471F6D"/>
    <w:rsid w:val="00473A10"/>
    <w:rsid w:val="004755CA"/>
    <w:rsid w:val="004D21BC"/>
    <w:rsid w:val="004D4D27"/>
    <w:rsid w:val="004E4216"/>
    <w:rsid w:val="0051428E"/>
    <w:rsid w:val="00530B64"/>
    <w:rsid w:val="00536FC7"/>
    <w:rsid w:val="005A34D7"/>
    <w:rsid w:val="005A693E"/>
    <w:rsid w:val="005B176B"/>
    <w:rsid w:val="00667CE8"/>
    <w:rsid w:val="006C6F52"/>
    <w:rsid w:val="006E725F"/>
    <w:rsid w:val="00783020"/>
    <w:rsid w:val="007D217C"/>
    <w:rsid w:val="007E2155"/>
    <w:rsid w:val="00854F81"/>
    <w:rsid w:val="008C5474"/>
    <w:rsid w:val="00934728"/>
    <w:rsid w:val="009B19FF"/>
    <w:rsid w:val="009B35D3"/>
    <w:rsid w:val="009F34B8"/>
    <w:rsid w:val="00A26E93"/>
    <w:rsid w:val="00A35AF6"/>
    <w:rsid w:val="00A432CF"/>
    <w:rsid w:val="00AA2010"/>
    <w:rsid w:val="00AC227A"/>
    <w:rsid w:val="00AD02E8"/>
    <w:rsid w:val="00B652B0"/>
    <w:rsid w:val="00BD56E9"/>
    <w:rsid w:val="00BE58DD"/>
    <w:rsid w:val="00C20A5E"/>
    <w:rsid w:val="00C36609"/>
    <w:rsid w:val="00C81BAA"/>
    <w:rsid w:val="00CB7761"/>
    <w:rsid w:val="00CC0707"/>
    <w:rsid w:val="00CD40F7"/>
    <w:rsid w:val="00D4003B"/>
    <w:rsid w:val="00D440C2"/>
    <w:rsid w:val="00D857AD"/>
    <w:rsid w:val="00DD18FC"/>
    <w:rsid w:val="00E95FAE"/>
    <w:rsid w:val="00EE532F"/>
    <w:rsid w:val="00F4673E"/>
    <w:rsid w:val="00F467AC"/>
    <w:rsid w:val="00F757C9"/>
    <w:rsid w:val="00F77F6E"/>
    <w:rsid w:val="00FC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8302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78302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8302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link w:val="2"/>
    <w:rsid w:val="0078302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83020"/>
  </w:style>
  <w:style w:type="paragraph" w:customStyle="1" w:styleId="a3">
    <w:name w:val="Заголовок"/>
    <w:basedOn w:val="a"/>
    <w:next w:val="a4"/>
    <w:rsid w:val="00783020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highlight">
    <w:name w:val="highlight"/>
    <w:rsid w:val="00783020"/>
  </w:style>
  <w:style w:type="paragraph" w:styleId="a4">
    <w:name w:val="Body Text"/>
    <w:basedOn w:val="a"/>
    <w:link w:val="a5"/>
    <w:uiPriority w:val="99"/>
    <w:semiHidden/>
    <w:unhideWhenUsed/>
    <w:rsid w:val="00783020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semiHidden/>
    <w:rsid w:val="0078302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2204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0692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1069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Сатламышевская СОШ</dc:creator>
  <cp:lastModifiedBy>гульназ</cp:lastModifiedBy>
  <cp:revision>2</cp:revision>
  <cp:lastPrinted>2017-10-24T07:36:00Z</cp:lastPrinted>
  <dcterms:created xsi:type="dcterms:W3CDTF">2021-10-13T08:44:00Z</dcterms:created>
  <dcterms:modified xsi:type="dcterms:W3CDTF">2021-10-13T08:44:00Z</dcterms:modified>
</cp:coreProperties>
</file>